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EE9" w:rsidRPr="00CF7EE9" w:rsidRDefault="00CF7EE9" w:rsidP="009A301E">
      <w:pPr>
        <w:jc w:val="center"/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CF7EE9"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AGROTEC PETRONAS RALLY HUSTOPEČE 2022</w:t>
      </w:r>
    </w:p>
    <w:p w:rsidR="00D449B7" w:rsidRPr="00564D6E" w:rsidRDefault="00967E95" w:rsidP="009A301E">
      <w:pPr>
        <w:jc w:val="center"/>
        <w:rPr>
          <w:rFonts w:ascii="Times New Roman" w:hAnsi="Times New Roman" w:cs="Times New Roman"/>
          <w:sz w:val="40"/>
          <w:szCs w:val="40"/>
        </w:rPr>
      </w:pPr>
      <w:r w:rsidRPr="00564D6E">
        <w:rPr>
          <w:rFonts w:ascii="Times New Roman" w:hAnsi="Times New Roman" w:cs="Times New Roman"/>
          <w:sz w:val="40"/>
          <w:szCs w:val="40"/>
          <w:highlight w:val="lightGray"/>
        </w:rPr>
        <w:t>Jak se dostanu  z/do  obce Diváky</w:t>
      </w:r>
    </w:p>
    <w:p w:rsidR="00993E68" w:rsidRPr="002F7331" w:rsidRDefault="00967E95" w:rsidP="00993E68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93E68">
        <w:rPr>
          <w:rFonts w:ascii="Times New Roman" w:hAnsi="Times New Roman" w:cs="Times New Roman"/>
          <w:sz w:val="32"/>
          <w:szCs w:val="32"/>
          <w:highlight w:val="lightGray"/>
        </w:rPr>
        <w:t>Pátek 1</w:t>
      </w:r>
      <w:r w:rsidR="002F7331" w:rsidRPr="00993E68">
        <w:rPr>
          <w:rFonts w:ascii="Times New Roman" w:hAnsi="Times New Roman" w:cs="Times New Roman"/>
          <w:sz w:val="32"/>
          <w:szCs w:val="32"/>
          <w:highlight w:val="lightGray"/>
        </w:rPr>
        <w:t>6</w:t>
      </w:r>
      <w:r w:rsidRPr="00993E68">
        <w:rPr>
          <w:rFonts w:ascii="Times New Roman" w:hAnsi="Times New Roman" w:cs="Times New Roman"/>
          <w:sz w:val="32"/>
          <w:szCs w:val="32"/>
          <w:highlight w:val="lightGray"/>
        </w:rPr>
        <w:t>.6.202</w:t>
      </w:r>
      <w:r w:rsidR="002F7331" w:rsidRPr="00993E68">
        <w:rPr>
          <w:rFonts w:ascii="Times New Roman" w:hAnsi="Times New Roman" w:cs="Times New Roman"/>
          <w:sz w:val="32"/>
          <w:szCs w:val="32"/>
          <w:highlight w:val="lightGray"/>
        </w:rPr>
        <w:t>3</w:t>
      </w:r>
      <w:r w:rsidR="00993E68">
        <w:rPr>
          <w:rFonts w:ascii="Times New Roman" w:hAnsi="Times New Roman" w:cs="Times New Roman"/>
          <w:sz w:val="32"/>
          <w:szCs w:val="32"/>
        </w:rPr>
        <w:t xml:space="preserve"> </w:t>
      </w:r>
      <w:r w:rsidR="00993E68">
        <w:rPr>
          <w:rFonts w:ascii="Times New Roman" w:hAnsi="Times New Roman" w:cs="Times New Roman"/>
          <w:sz w:val="32"/>
          <w:szCs w:val="32"/>
        </w:rPr>
        <w:t xml:space="preserve">– </w:t>
      </w:r>
      <w:r w:rsidR="00993E68">
        <w:rPr>
          <w:rFonts w:ascii="Times New Roman" w:hAnsi="Times New Roman" w:cs="Times New Roman"/>
        </w:rPr>
        <w:t>(ko</w:t>
      </w:r>
      <w:r w:rsidR="00993E68">
        <w:rPr>
          <w:rFonts w:ascii="Times New Roman" w:hAnsi="Times New Roman" w:cs="Times New Roman"/>
        </w:rPr>
        <w:t>nec uzavírky – cca 0</w:t>
      </w:r>
      <w:bookmarkStart w:id="0" w:name="_GoBack"/>
      <w:bookmarkEnd w:id="0"/>
      <w:r w:rsidR="00993E68" w:rsidRPr="00C65A86">
        <w:rPr>
          <w:rFonts w:ascii="Times New Roman" w:hAnsi="Times New Roman" w:cs="Times New Roman"/>
        </w:rPr>
        <w:t>:</w:t>
      </w:r>
      <w:r w:rsidR="00993E68">
        <w:rPr>
          <w:rFonts w:ascii="Times New Roman" w:hAnsi="Times New Roman" w:cs="Times New Roman"/>
        </w:rPr>
        <w:t>3</w:t>
      </w:r>
      <w:r w:rsidR="00993E68" w:rsidRPr="00C65A86">
        <w:rPr>
          <w:rFonts w:ascii="Times New Roman" w:hAnsi="Times New Roman" w:cs="Times New Roman"/>
        </w:rPr>
        <w:t>0 hod.</w:t>
      </w:r>
      <w:r w:rsidR="00993E68">
        <w:rPr>
          <w:rFonts w:ascii="Times New Roman" w:hAnsi="Times New Roman" w:cs="Times New Roman"/>
        </w:rPr>
        <w:t>)</w:t>
      </w:r>
    </w:p>
    <w:p w:rsidR="00967E95" w:rsidRPr="002F7331" w:rsidRDefault="00967E95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F7331">
        <w:rPr>
          <w:rFonts w:ascii="Times New Roman" w:hAnsi="Times New Roman" w:cs="Times New Roman"/>
          <w:sz w:val="28"/>
          <w:szCs w:val="28"/>
          <w:u w:val="single"/>
        </w:rPr>
        <w:t xml:space="preserve">Hustopeče – Diváky </w:t>
      </w:r>
      <w:r w:rsidR="009A301E" w:rsidRPr="002F7331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9A301E" w:rsidRPr="002F7331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967E95" w:rsidRPr="002F7331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sz w:val="20"/>
          <w:szCs w:val="20"/>
        </w:rPr>
        <w:t>Do 1</w:t>
      </w:r>
      <w:r w:rsidR="002F7331" w:rsidRPr="002F7331">
        <w:rPr>
          <w:rFonts w:ascii="Times New Roman" w:hAnsi="Times New Roman" w:cs="Times New Roman"/>
          <w:sz w:val="20"/>
          <w:szCs w:val="20"/>
        </w:rPr>
        <w:t>6</w:t>
      </w:r>
      <w:r w:rsidRPr="002F7331">
        <w:rPr>
          <w:rFonts w:ascii="Times New Roman" w:hAnsi="Times New Roman" w:cs="Times New Roman"/>
          <w:sz w:val="20"/>
          <w:szCs w:val="20"/>
        </w:rPr>
        <w:t>:00</w:t>
      </w:r>
      <w:r w:rsidR="00D7123B" w:rsidRPr="002F733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F7331">
        <w:rPr>
          <w:rFonts w:ascii="Times New Roman" w:hAnsi="Times New Roman" w:cs="Times New Roman"/>
          <w:sz w:val="20"/>
          <w:szCs w:val="20"/>
        </w:rPr>
        <w:t>hod.  průjezd</w:t>
      </w:r>
      <w:proofErr w:type="gramEnd"/>
      <w:r w:rsidRPr="002F7331">
        <w:rPr>
          <w:rFonts w:ascii="Times New Roman" w:hAnsi="Times New Roman" w:cs="Times New Roman"/>
          <w:sz w:val="20"/>
          <w:szCs w:val="20"/>
        </w:rPr>
        <w:t xml:space="preserve"> přes Kurdějov bez omezení v obou směrech</w:t>
      </w:r>
    </w:p>
    <w:p w:rsidR="00967E95" w:rsidRPr="002F7331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sz w:val="20"/>
          <w:szCs w:val="20"/>
        </w:rPr>
        <w:t>Od 1</w:t>
      </w:r>
      <w:r w:rsidR="002F7331" w:rsidRPr="002F7331">
        <w:rPr>
          <w:rFonts w:ascii="Times New Roman" w:hAnsi="Times New Roman" w:cs="Times New Roman"/>
          <w:sz w:val="20"/>
          <w:szCs w:val="20"/>
        </w:rPr>
        <w:t>6</w:t>
      </w:r>
      <w:r w:rsidRPr="002F7331">
        <w:rPr>
          <w:rFonts w:ascii="Times New Roman" w:hAnsi="Times New Roman" w:cs="Times New Roman"/>
          <w:sz w:val="20"/>
          <w:szCs w:val="20"/>
        </w:rPr>
        <w:t>:01</w:t>
      </w:r>
      <w:r w:rsidR="00D7123B" w:rsidRPr="002F733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F7331">
        <w:rPr>
          <w:rFonts w:ascii="Times New Roman" w:hAnsi="Times New Roman" w:cs="Times New Roman"/>
          <w:sz w:val="20"/>
          <w:szCs w:val="20"/>
        </w:rPr>
        <w:t>hod.  objízdná</w:t>
      </w:r>
      <w:proofErr w:type="gramEnd"/>
      <w:r w:rsidRPr="002F7331">
        <w:rPr>
          <w:rFonts w:ascii="Times New Roman" w:hAnsi="Times New Roman" w:cs="Times New Roman"/>
          <w:sz w:val="20"/>
          <w:szCs w:val="20"/>
        </w:rPr>
        <w:t xml:space="preserve"> trasa přes Velké Němčice, Křepice, Nikolčice </w:t>
      </w:r>
      <w:r w:rsidR="002F7331" w:rsidRPr="002F7331">
        <w:rPr>
          <w:rFonts w:ascii="Times New Roman" w:hAnsi="Times New Roman" w:cs="Times New Roman"/>
          <w:sz w:val="20"/>
          <w:szCs w:val="20"/>
        </w:rPr>
        <w:t>i</w:t>
      </w:r>
      <w:r w:rsidRPr="002F7331">
        <w:rPr>
          <w:rFonts w:ascii="Times New Roman" w:hAnsi="Times New Roman" w:cs="Times New Roman"/>
          <w:sz w:val="20"/>
          <w:szCs w:val="20"/>
        </w:rPr>
        <w:t xml:space="preserve"> Šitbořice</w:t>
      </w:r>
      <w:r w:rsidR="009A301E" w:rsidRPr="002F733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67E95" w:rsidRPr="002F7331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2F7331">
        <w:rPr>
          <w:rFonts w:ascii="Times New Roman" w:hAnsi="Times New Roman" w:cs="Times New Roman"/>
          <w:sz w:val="28"/>
          <w:szCs w:val="28"/>
          <w:u w:val="single"/>
        </w:rPr>
        <w:t>Brno – Diváky</w:t>
      </w:r>
      <w:r w:rsidR="009A301E" w:rsidRPr="002F7331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9A301E" w:rsidRPr="002F7331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967E95" w:rsidRPr="002F7331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sz w:val="20"/>
          <w:szCs w:val="20"/>
        </w:rPr>
        <w:t>Bez omezení</w:t>
      </w:r>
    </w:p>
    <w:p w:rsidR="00967E95" w:rsidRPr="002F7331" w:rsidRDefault="00967E95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F7331">
        <w:rPr>
          <w:rFonts w:ascii="Times New Roman" w:hAnsi="Times New Roman" w:cs="Times New Roman"/>
          <w:sz w:val="28"/>
          <w:szCs w:val="28"/>
          <w:u w:val="single"/>
        </w:rPr>
        <w:t>Klobouky u Brna – Diváky</w:t>
      </w:r>
      <w:r w:rsidR="009A301E" w:rsidRPr="002F7331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9A301E" w:rsidRPr="002F7331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2F7331" w:rsidRPr="002F7331" w:rsidRDefault="002F7331" w:rsidP="002F7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sz w:val="20"/>
          <w:szCs w:val="20"/>
        </w:rPr>
        <w:t>Do 17:00 hod. bez omezení</w:t>
      </w:r>
    </w:p>
    <w:p w:rsidR="002F7331" w:rsidRPr="002F7331" w:rsidRDefault="002F7331" w:rsidP="002F7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sz w:val="20"/>
          <w:szCs w:val="20"/>
        </w:rPr>
        <w:t>Od 17:01 hod. objízdná trasa přes Boleradice, Morkůvky a Klobouky</w:t>
      </w:r>
    </w:p>
    <w:p w:rsidR="00967E95" w:rsidRPr="002F7331" w:rsidRDefault="00967E95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F7331">
        <w:rPr>
          <w:rFonts w:ascii="Times New Roman" w:hAnsi="Times New Roman" w:cs="Times New Roman"/>
          <w:sz w:val="28"/>
          <w:szCs w:val="28"/>
          <w:u w:val="single"/>
        </w:rPr>
        <w:t>Boleradice – Diváky</w:t>
      </w:r>
      <w:r w:rsidR="009A301E" w:rsidRPr="002F7331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9A301E" w:rsidRPr="002F7331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967E95" w:rsidRPr="002F7331" w:rsidRDefault="00564D6E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noProof/>
          <w:sz w:val="16"/>
          <w:szCs w:val="16"/>
          <w:highlight w:val="lightGra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CAD6D6" wp14:editId="00A08C83">
                <wp:simplePos x="0" y="0"/>
                <wp:positionH relativeFrom="column">
                  <wp:posOffset>4359910</wp:posOffset>
                </wp:positionH>
                <wp:positionV relativeFrom="paragraph">
                  <wp:posOffset>130174</wp:posOffset>
                </wp:positionV>
                <wp:extent cx="2581275" cy="1000125"/>
                <wp:effectExtent l="0" t="0" r="9525" b="9525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812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DEB" w:rsidRPr="00504DEB" w:rsidRDefault="00504DEB" w:rsidP="00564D6E">
                            <w:pPr>
                              <w:pStyle w:val="Zkladn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DEB">
                              <w:rPr>
                                <w:b/>
                                <w:sz w:val="32"/>
                                <w:szCs w:val="32"/>
                              </w:rPr>
                              <w:t>AUTOBUSY</w:t>
                            </w:r>
                          </w:p>
                          <w:p w:rsidR="00504DEB" w:rsidRPr="00FA05DF" w:rsidRDefault="00504DEB" w:rsidP="00564D6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 xml:space="preserve">Obsluhovány budou všechny zastávky (mimo zastávky u dílen) </w:t>
                            </w:r>
                            <w:proofErr w:type="gramStart"/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>podle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 xml:space="preserve"> jízdního</w:t>
                            </w:r>
                            <w:proofErr w:type="gramEnd"/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 xml:space="preserve"> řádu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43.3pt;margin-top:10.25pt;width:203.25pt;height:78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" stroked="f">
                <v:textbox>
                  <w:txbxContent>
                    <w:p w:rsidR="00504DEB" w:rsidRPr="00504DEB" w:rsidRDefault="00504DEB" w:rsidP="00564D6E">
                      <w:pPr>
                        <w:pStyle w:val="Zkladntex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32"/>
                          <w:szCs w:val="32"/>
                        </w:rPr>
                      </w:pPr>
                      <w:r w:rsidRPr="00504DEB">
                        <w:rPr>
                          <w:b/>
                          <w:sz w:val="32"/>
                          <w:szCs w:val="32"/>
                        </w:rPr>
                        <w:t>AUTOBUSY</w:t>
                      </w:r>
                    </w:p>
                    <w:p w:rsidR="00504DEB" w:rsidRPr="00FA05DF" w:rsidRDefault="00504DEB" w:rsidP="00564D6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851"/>
                          <w:tab w:val="left" w:pos="2694"/>
                        </w:tabs>
                        <w:rPr>
                          <w:sz w:val="18"/>
                          <w:szCs w:val="18"/>
                        </w:rPr>
                      </w:pPr>
                      <w:r w:rsidRPr="00504DEB">
                        <w:rPr>
                          <w:rFonts w:ascii="Times New Roman" w:hAnsi="Times New Roman" w:cs="Times New Roman"/>
                        </w:rPr>
                        <w:t xml:space="preserve">Obsluhovány budou všechny zastávky (mimo zastávky u dílen) </w:t>
                      </w:r>
                      <w:proofErr w:type="gramStart"/>
                      <w:r w:rsidRPr="00504DEB">
                        <w:rPr>
                          <w:rFonts w:ascii="Times New Roman" w:hAnsi="Times New Roman" w:cs="Times New Roman"/>
                        </w:rPr>
                        <w:t>podle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04DEB">
                        <w:rPr>
                          <w:rFonts w:ascii="Times New Roman" w:hAnsi="Times New Roman" w:cs="Times New Roman"/>
                        </w:rPr>
                        <w:t xml:space="preserve"> jízdního</w:t>
                      </w:r>
                      <w:proofErr w:type="gramEnd"/>
                      <w:r w:rsidRPr="00504DEB">
                        <w:rPr>
                          <w:rFonts w:ascii="Times New Roman" w:hAnsi="Times New Roman" w:cs="Times New Roman"/>
                        </w:rPr>
                        <w:t xml:space="preserve"> řádu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301E" w:rsidRPr="002F7331">
        <w:rPr>
          <w:rFonts w:ascii="Times New Roman" w:hAnsi="Times New Roman" w:cs="Times New Roman"/>
          <w:sz w:val="20"/>
          <w:szCs w:val="20"/>
        </w:rPr>
        <w:t>P</w:t>
      </w:r>
      <w:r w:rsidR="00967E95" w:rsidRPr="002F7331">
        <w:rPr>
          <w:rFonts w:ascii="Times New Roman" w:hAnsi="Times New Roman" w:cs="Times New Roman"/>
          <w:sz w:val="20"/>
          <w:szCs w:val="20"/>
        </w:rPr>
        <w:t>růjezd na Morkůvky bez omezení</w:t>
      </w:r>
    </w:p>
    <w:p w:rsidR="000B4D3B" w:rsidRPr="002F7331" w:rsidRDefault="009A301E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sz w:val="20"/>
          <w:szCs w:val="20"/>
        </w:rPr>
        <w:t>D</w:t>
      </w:r>
      <w:r w:rsidR="00967E95" w:rsidRPr="002F7331">
        <w:rPr>
          <w:rFonts w:ascii="Times New Roman" w:hAnsi="Times New Roman" w:cs="Times New Roman"/>
          <w:sz w:val="20"/>
          <w:szCs w:val="20"/>
        </w:rPr>
        <w:t>o 17:</w:t>
      </w:r>
      <w:r w:rsidR="002F7331" w:rsidRPr="002F7331">
        <w:rPr>
          <w:rFonts w:ascii="Times New Roman" w:hAnsi="Times New Roman" w:cs="Times New Roman"/>
          <w:sz w:val="20"/>
          <w:szCs w:val="20"/>
        </w:rPr>
        <w:t>30</w:t>
      </w:r>
      <w:r w:rsidR="00D7123B" w:rsidRPr="002F733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0B4D3B" w:rsidRPr="002F7331">
        <w:rPr>
          <w:rFonts w:ascii="Times New Roman" w:hAnsi="Times New Roman" w:cs="Times New Roman"/>
          <w:sz w:val="20"/>
          <w:szCs w:val="20"/>
        </w:rPr>
        <w:t>hod.  průjezd</w:t>
      </w:r>
      <w:proofErr w:type="gramEnd"/>
      <w:r w:rsidR="000B4D3B" w:rsidRPr="002F7331">
        <w:rPr>
          <w:rFonts w:ascii="Times New Roman" w:hAnsi="Times New Roman" w:cs="Times New Roman"/>
          <w:sz w:val="20"/>
          <w:szCs w:val="20"/>
        </w:rPr>
        <w:t xml:space="preserve"> na Velké Pavlovice volný </w:t>
      </w:r>
    </w:p>
    <w:p w:rsidR="00967E95" w:rsidRPr="002F7331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7331">
        <w:rPr>
          <w:rFonts w:ascii="Times New Roman" w:hAnsi="Times New Roman" w:cs="Times New Roman"/>
          <w:sz w:val="20"/>
          <w:szCs w:val="20"/>
        </w:rPr>
        <w:t>Od 17:</w:t>
      </w:r>
      <w:r w:rsidR="002F7331" w:rsidRPr="002F7331">
        <w:rPr>
          <w:rFonts w:ascii="Times New Roman" w:hAnsi="Times New Roman" w:cs="Times New Roman"/>
          <w:sz w:val="20"/>
          <w:szCs w:val="20"/>
        </w:rPr>
        <w:t>31</w:t>
      </w:r>
      <w:r w:rsidR="00D7123B" w:rsidRPr="002F7331">
        <w:rPr>
          <w:rFonts w:ascii="Times New Roman" w:hAnsi="Times New Roman" w:cs="Times New Roman"/>
          <w:sz w:val="20"/>
          <w:szCs w:val="20"/>
        </w:rPr>
        <w:t xml:space="preserve"> </w:t>
      </w:r>
      <w:r w:rsidRPr="002F7331">
        <w:rPr>
          <w:rFonts w:ascii="Times New Roman" w:hAnsi="Times New Roman" w:cs="Times New Roman"/>
          <w:sz w:val="20"/>
          <w:szCs w:val="20"/>
        </w:rPr>
        <w:t xml:space="preserve">hod. na Velké Pavlovice </w:t>
      </w:r>
      <w:r w:rsidR="00967E95" w:rsidRPr="002F7331">
        <w:rPr>
          <w:rFonts w:ascii="Times New Roman" w:hAnsi="Times New Roman" w:cs="Times New Roman"/>
          <w:sz w:val="20"/>
          <w:szCs w:val="20"/>
        </w:rPr>
        <w:t xml:space="preserve">objízdná trasa přes Morkůvky, </w:t>
      </w:r>
      <w:proofErr w:type="gramStart"/>
      <w:r w:rsidR="00967E95" w:rsidRPr="002F7331">
        <w:rPr>
          <w:rFonts w:ascii="Times New Roman" w:hAnsi="Times New Roman" w:cs="Times New Roman"/>
          <w:sz w:val="20"/>
          <w:szCs w:val="20"/>
        </w:rPr>
        <w:t xml:space="preserve">Brumovice </w:t>
      </w:r>
      <w:r w:rsidRPr="002F7331">
        <w:rPr>
          <w:rFonts w:ascii="Times New Roman" w:hAnsi="Times New Roman" w:cs="Times New Roman"/>
          <w:sz w:val="20"/>
          <w:szCs w:val="20"/>
        </w:rPr>
        <w:t>...</w:t>
      </w:r>
      <w:proofErr w:type="gramEnd"/>
    </w:p>
    <w:p w:rsidR="000B4D3B" w:rsidRPr="002F7331" w:rsidRDefault="000B4D3B" w:rsidP="009A301E">
      <w:pPr>
        <w:spacing w:after="0"/>
        <w:rPr>
          <w:rFonts w:ascii="Times New Roman" w:hAnsi="Times New Roman" w:cs="Times New Roman"/>
          <w:color w:val="FF0000"/>
          <w:sz w:val="16"/>
          <w:szCs w:val="16"/>
        </w:rPr>
      </w:pPr>
    </w:p>
    <w:p w:rsidR="00967E95" w:rsidRPr="002F7331" w:rsidRDefault="009A301E" w:rsidP="009A301E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93E68">
        <w:rPr>
          <w:rFonts w:ascii="Times New Roman" w:hAnsi="Times New Roman" w:cs="Times New Roman"/>
          <w:sz w:val="32"/>
          <w:szCs w:val="32"/>
          <w:highlight w:val="lightGray"/>
        </w:rPr>
        <w:t xml:space="preserve">Sobota </w:t>
      </w:r>
      <w:proofErr w:type="gramStart"/>
      <w:r w:rsidRPr="00993E68">
        <w:rPr>
          <w:rFonts w:ascii="Times New Roman" w:hAnsi="Times New Roman" w:cs="Times New Roman"/>
          <w:sz w:val="32"/>
          <w:szCs w:val="32"/>
          <w:highlight w:val="lightGray"/>
        </w:rPr>
        <w:t>1</w:t>
      </w:r>
      <w:r w:rsidR="00665C5A" w:rsidRPr="00993E68">
        <w:rPr>
          <w:rFonts w:ascii="Times New Roman" w:hAnsi="Times New Roman" w:cs="Times New Roman"/>
          <w:sz w:val="32"/>
          <w:szCs w:val="32"/>
          <w:highlight w:val="lightGray"/>
        </w:rPr>
        <w:t>7</w:t>
      </w:r>
      <w:r w:rsidRPr="00993E68">
        <w:rPr>
          <w:rFonts w:ascii="Times New Roman" w:hAnsi="Times New Roman" w:cs="Times New Roman"/>
          <w:sz w:val="32"/>
          <w:szCs w:val="32"/>
          <w:highlight w:val="lightGray"/>
        </w:rPr>
        <w:t>.6.202</w:t>
      </w:r>
      <w:r w:rsidR="00665C5A" w:rsidRPr="00993E68">
        <w:rPr>
          <w:rFonts w:ascii="Times New Roman" w:hAnsi="Times New Roman" w:cs="Times New Roman"/>
          <w:sz w:val="32"/>
          <w:szCs w:val="32"/>
          <w:highlight w:val="lightGray"/>
        </w:rPr>
        <w:t>3</w:t>
      </w:r>
      <w:proofErr w:type="gramEnd"/>
      <w:r w:rsidR="00993E68">
        <w:rPr>
          <w:rFonts w:ascii="Times New Roman" w:hAnsi="Times New Roman" w:cs="Times New Roman"/>
          <w:sz w:val="32"/>
          <w:szCs w:val="32"/>
        </w:rPr>
        <w:t xml:space="preserve"> – </w:t>
      </w:r>
      <w:r w:rsidR="00993E68">
        <w:rPr>
          <w:rFonts w:ascii="Times New Roman" w:hAnsi="Times New Roman" w:cs="Times New Roman"/>
        </w:rPr>
        <w:t>(ko</w:t>
      </w:r>
      <w:r w:rsidR="00993E68" w:rsidRPr="00C65A86">
        <w:rPr>
          <w:rFonts w:ascii="Times New Roman" w:hAnsi="Times New Roman" w:cs="Times New Roman"/>
        </w:rPr>
        <w:t>nec uzavírky – cca 15:</w:t>
      </w:r>
      <w:r w:rsidR="00993E68">
        <w:rPr>
          <w:rFonts w:ascii="Times New Roman" w:hAnsi="Times New Roman" w:cs="Times New Roman"/>
        </w:rPr>
        <w:t>3</w:t>
      </w:r>
      <w:r w:rsidR="00993E68" w:rsidRPr="00C65A86">
        <w:rPr>
          <w:rFonts w:ascii="Times New Roman" w:hAnsi="Times New Roman" w:cs="Times New Roman"/>
        </w:rPr>
        <w:t>0 hod.</w:t>
      </w:r>
      <w:r w:rsidR="00993E68">
        <w:rPr>
          <w:rFonts w:ascii="Times New Roman" w:hAnsi="Times New Roman" w:cs="Times New Roman"/>
        </w:rPr>
        <w:t>)</w:t>
      </w:r>
    </w:p>
    <w:p w:rsidR="000B4D3B" w:rsidRPr="00642658" w:rsidRDefault="000B4D3B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42658">
        <w:rPr>
          <w:rFonts w:ascii="Times New Roman" w:hAnsi="Times New Roman" w:cs="Times New Roman"/>
          <w:sz w:val="28"/>
          <w:szCs w:val="28"/>
          <w:u w:val="single"/>
        </w:rPr>
        <w:t xml:space="preserve">Hustopeče – Diváky  - </w:t>
      </w:r>
      <w:r w:rsidRPr="00642658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0B4D3B" w:rsidRPr="00642658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42658">
        <w:rPr>
          <w:rFonts w:ascii="Times New Roman" w:hAnsi="Times New Roman" w:cs="Times New Roman"/>
          <w:sz w:val="20"/>
          <w:szCs w:val="20"/>
        </w:rPr>
        <w:t xml:space="preserve">Do </w:t>
      </w:r>
      <w:r w:rsidR="00642658">
        <w:rPr>
          <w:rFonts w:ascii="Times New Roman" w:hAnsi="Times New Roman" w:cs="Times New Roman"/>
          <w:sz w:val="20"/>
          <w:szCs w:val="20"/>
        </w:rPr>
        <w:t>7</w:t>
      </w:r>
      <w:r w:rsidRPr="00642658">
        <w:rPr>
          <w:rFonts w:ascii="Times New Roman" w:hAnsi="Times New Roman" w:cs="Times New Roman"/>
          <w:sz w:val="20"/>
          <w:szCs w:val="20"/>
        </w:rPr>
        <w:t>:</w:t>
      </w:r>
      <w:r w:rsidR="00642658">
        <w:rPr>
          <w:rFonts w:ascii="Times New Roman" w:hAnsi="Times New Roman" w:cs="Times New Roman"/>
          <w:sz w:val="20"/>
          <w:szCs w:val="20"/>
        </w:rPr>
        <w:t>3</w:t>
      </w:r>
      <w:r w:rsidR="00E979E2" w:rsidRPr="00642658">
        <w:rPr>
          <w:rFonts w:ascii="Times New Roman" w:hAnsi="Times New Roman" w:cs="Times New Roman"/>
          <w:sz w:val="20"/>
          <w:szCs w:val="20"/>
        </w:rPr>
        <w:t>0</w:t>
      </w:r>
      <w:r w:rsidR="00D7123B" w:rsidRPr="0064265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42658">
        <w:rPr>
          <w:rFonts w:ascii="Times New Roman" w:hAnsi="Times New Roman" w:cs="Times New Roman"/>
          <w:sz w:val="20"/>
          <w:szCs w:val="20"/>
        </w:rPr>
        <w:t>hod.  průjezd</w:t>
      </w:r>
      <w:proofErr w:type="gramEnd"/>
      <w:r w:rsidRPr="00642658">
        <w:rPr>
          <w:rFonts w:ascii="Times New Roman" w:hAnsi="Times New Roman" w:cs="Times New Roman"/>
          <w:sz w:val="20"/>
          <w:szCs w:val="20"/>
        </w:rPr>
        <w:t xml:space="preserve"> přes Kurdějov bez omezení v obou směrech</w:t>
      </w:r>
    </w:p>
    <w:p w:rsidR="000B4D3B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42658">
        <w:rPr>
          <w:rFonts w:ascii="Times New Roman" w:hAnsi="Times New Roman" w:cs="Times New Roman"/>
          <w:sz w:val="20"/>
          <w:szCs w:val="20"/>
        </w:rPr>
        <w:t xml:space="preserve">Od </w:t>
      </w:r>
      <w:r w:rsidR="00642658" w:rsidRPr="00642658">
        <w:rPr>
          <w:rFonts w:ascii="Times New Roman" w:hAnsi="Times New Roman" w:cs="Times New Roman"/>
          <w:sz w:val="20"/>
          <w:szCs w:val="20"/>
        </w:rPr>
        <w:t>7</w:t>
      </w:r>
      <w:r w:rsidRPr="00642658">
        <w:rPr>
          <w:rFonts w:ascii="Times New Roman" w:hAnsi="Times New Roman" w:cs="Times New Roman"/>
          <w:sz w:val="20"/>
          <w:szCs w:val="20"/>
        </w:rPr>
        <w:t>:</w:t>
      </w:r>
      <w:r w:rsidR="00642658" w:rsidRPr="00642658">
        <w:rPr>
          <w:rFonts w:ascii="Times New Roman" w:hAnsi="Times New Roman" w:cs="Times New Roman"/>
          <w:sz w:val="20"/>
          <w:szCs w:val="20"/>
        </w:rPr>
        <w:t>31</w:t>
      </w:r>
      <w:r w:rsidR="00D7123B" w:rsidRPr="0064265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42658">
        <w:rPr>
          <w:rFonts w:ascii="Times New Roman" w:hAnsi="Times New Roman" w:cs="Times New Roman"/>
          <w:sz w:val="20"/>
          <w:szCs w:val="20"/>
        </w:rPr>
        <w:t>hod.  objízdná</w:t>
      </w:r>
      <w:proofErr w:type="gramEnd"/>
      <w:r w:rsidRPr="00642658">
        <w:rPr>
          <w:rFonts w:ascii="Times New Roman" w:hAnsi="Times New Roman" w:cs="Times New Roman"/>
          <w:sz w:val="20"/>
          <w:szCs w:val="20"/>
        </w:rPr>
        <w:t xml:space="preserve"> trasa přes </w:t>
      </w:r>
      <w:r w:rsidR="00642658" w:rsidRPr="00642658">
        <w:rPr>
          <w:rFonts w:ascii="Times New Roman" w:hAnsi="Times New Roman" w:cs="Times New Roman"/>
          <w:sz w:val="20"/>
          <w:szCs w:val="20"/>
        </w:rPr>
        <w:t>velké Němčice, Moutnice, Těšany, Martinice</w:t>
      </w:r>
      <w:r w:rsidRPr="0064265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64D6E" w:rsidRPr="00642658" w:rsidRDefault="00564D6E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nebo Velké Pavlovice, Němčičky, Boleradice</w:t>
      </w:r>
    </w:p>
    <w:p w:rsidR="000B4D3B" w:rsidRPr="00C50423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50423">
        <w:rPr>
          <w:rFonts w:ascii="Times New Roman" w:hAnsi="Times New Roman" w:cs="Times New Roman"/>
          <w:sz w:val="28"/>
          <w:szCs w:val="28"/>
          <w:u w:val="single"/>
        </w:rPr>
        <w:t xml:space="preserve">Brno – Diváky – </w:t>
      </w:r>
      <w:r w:rsidRPr="00C50423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0B4D3B" w:rsidRPr="00C50423" w:rsidRDefault="00B97626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50423">
        <w:rPr>
          <w:rFonts w:ascii="Times New Roman" w:hAnsi="Times New Roman" w:cs="Times New Roman"/>
          <w:sz w:val="20"/>
          <w:szCs w:val="20"/>
        </w:rPr>
        <w:t xml:space="preserve">Do </w:t>
      </w:r>
      <w:r w:rsidR="00665C5A" w:rsidRPr="00C50423">
        <w:rPr>
          <w:rFonts w:ascii="Times New Roman" w:hAnsi="Times New Roman" w:cs="Times New Roman"/>
          <w:sz w:val="20"/>
          <w:szCs w:val="20"/>
        </w:rPr>
        <w:t>7</w:t>
      </w:r>
      <w:r w:rsidRPr="00C50423">
        <w:rPr>
          <w:rFonts w:ascii="Times New Roman" w:hAnsi="Times New Roman" w:cs="Times New Roman"/>
          <w:sz w:val="20"/>
          <w:szCs w:val="20"/>
        </w:rPr>
        <w:t>:</w:t>
      </w:r>
      <w:r w:rsidR="00665C5A" w:rsidRPr="00C50423">
        <w:rPr>
          <w:rFonts w:ascii="Times New Roman" w:hAnsi="Times New Roman" w:cs="Times New Roman"/>
          <w:sz w:val="20"/>
          <w:szCs w:val="20"/>
        </w:rPr>
        <w:t>30</w:t>
      </w:r>
      <w:r w:rsidR="00D7123B" w:rsidRPr="00C50423">
        <w:rPr>
          <w:rFonts w:ascii="Times New Roman" w:hAnsi="Times New Roman" w:cs="Times New Roman"/>
          <w:sz w:val="20"/>
          <w:szCs w:val="20"/>
        </w:rPr>
        <w:t xml:space="preserve"> </w:t>
      </w:r>
      <w:r w:rsidRPr="00C50423">
        <w:rPr>
          <w:rFonts w:ascii="Times New Roman" w:hAnsi="Times New Roman" w:cs="Times New Roman"/>
          <w:sz w:val="20"/>
          <w:szCs w:val="20"/>
        </w:rPr>
        <w:t>hod. b</w:t>
      </w:r>
      <w:r w:rsidR="000B4D3B" w:rsidRPr="00C50423">
        <w:rPr>
          <w:rFonts w:ascii="Times New Roman" w:hAnsi="Times New Roman" w:cs="Times New Roman"/>
          <w:sz w:val="20"/>
          <w:szCs w:val="20"/>
        </w:rPr>
        <w:t>ez omezení</w:t>
      </w:r>
    </w:p>
    <w:p w:rsidR="007231D1" w:rsidRPr="00C50423" w:rsidRDefault="00B97626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50423">
        <w:rPr>
          <w:rFonts w:ascii="Times New Roman" w:hAnsi="Times New Roman" w:cs="Times New Roman"/>
          <w:sz w:val="20"/>
          <w:szCs w:val="20"/>
        </w:rPr>
        <w:t xml:space="preserve">Od </w:t>
      </w:r>
      <w:r w:rsidR="00665C5A" w:rsidRPr="00C50423">
        <w:rPr>
          <w:rFonts w:ascii="Times New Roman" w:hAnsi="Times New Roman" w:cs="Times New Roman"/>
          <w:sz w:val="20"/>
          <w:szCs w:val="20"/>
        </w:rPr>
        <w:t>7</w:t>
      </w:r>
      <w:r w:rsidRPr="00C50423">
        <w:rPr>
          <w:rFonts w:ascii="Times New Roman" w:hAnsi="Times New Roman" w:cs="Times New Roman"/>
          <w:sz w:val="20"/>
          <w:szCs w:val="20"/>
        </w:rPr>
        <w:t>:</w:t>
      </w:r>
      <w:r w:rsidR="00665C5A" w:rsidRPr="00C50423">
        <w:rPr>
          <w:rFonts w:ascii="Times New Roman" w:hAnsi="Times New Roman" w:cs="Times New Roman"/>
          <w:sz w:val="20"/>
          <w:szCs w:val="20"/>
        </w:rPr>
        <w:t>31</w:t>
      </w:r>
      <w:r w:rsidR="00D7123B" w:rsidRPr="00C50423">
        <w:rPr>
          <w:rFonts w:ascii="Times New Roman" w:hAnsi="Times New Roman" w:cs="Times New Roman"/>
          <w:sz w:val="20"/>
          <w:szCs w:val="20"/>
        </w:rPr>
        <w:t xml:space="preserve"> </w:t>
      </w:r>
      <w:r w:rsidRPr="00C50423">
        <w:rPr>
          <w:rFonts w:ascii="Times New Roman" w:hAnsi="Times New Roman" w:cs="Times New Roman"/>
          <w:sz w:val="20"/>
          <w:szCs w:val="20"/>
        </w:rPr>
        <w:t xml:space="preserve">hod. objízdná trasa přes </w:t>
      </w:r>
      <w:r w:rsidR="00C50423" w:rsidRPr="00C50423">
        <w:rPr>
          <w:rFonts w:ascii="Times New Roman" w:hAnsi="Times New Roman" w:cs="Times New Roman"/>
          <w:sz w:val="20"/>
          <w:szCs w:val="20"/>
        </w:rPr>
        <w:t>Martinice</w:t>
      </w:r>
      <w:r w:rsidR="007231D1" w:rsidRPr="00C5042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4D3B" w:rsidRPr="00C50423" w:rsidRDefault="000B4D3B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50423">
        <w:rPr>
          <w:rFonts w:ascii="Times New Roman" w:hAnsi="Times New Roman" w:cs="Times New Roman"/>
          <w:sz w:val="28"/>
          <w:szCs w:val="28"/>
          <w:u w:val="single"/>
        </w:rPr>
        <w:t xml:space="preserve">Klobouky u Brna – Diváky – </w:t>
      </w:r>
      <w:r w:rsidRPr="00C50423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D7123B" w:rsidRPr="00C50423" w:rsidRDefault="00C50423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50423">
        <w:rPr>
          <w:rFonts w:ascii="Times New Roman" w:hAnsi="Times New Roman" w:cs="Times New Roman"/>
          <w:sz w:val="20"/>
          <w:szCs w:val="20"/>
        </w:rPr>
        <w:t>Bez omezení</w:t>
      </w:r>
    </w:p>
    <w:p w:rsidR="000B4D3B" w:rsidRPr="00C50423" w:rsidRDefault="000B4D3B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50423">
        <w:rPr>
          <w:rFonts w:ascii="Times New Roman" w:hAnsi="Times New Roman" w:cs="Times New Roman"/>
          <w:sz w:val="28"/>
          <w:szCs w:val="28"/>
          <w:u w:val="single"/>
        </w:rPr>
        <w:t xml:space="preserve">Boleradice – Diváky – </w:t>
      </w:r>
      <w:r w:rsidRPr="00C50423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0B4D3B" w:rsidRPr="00C50423" w:rsidRDefault="00D712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50423">
        <w:rPr>
          <w:rFonts w:ascii="Times New Roman" w:hAnsi="Times New Roman" w:cs="Times New Roman"/>
          <w:sz w:val="20"/>
          <w:szCs w:val="20"/>
        </w:rPr>
        <w:t>Bez omezení (P</w:t>
      </w:r>
      <w:r w:rsidR="000B4D3B" w:rsidRPr="00C50423">
        <w:rPr>
          <w:rFonts w:ascii="Times New Roman" w:hAnsi="Times New Roman" w:cs="Times New Roman"/>
          <w:sz w:val="20"/>
          <w:szCs w:val="20"/>
        </w:rPr>
        <w:t xml:space="preserve">růjezd na </w:t>
      </w:r>
      <w:r w:rsidR="00C65A86">
        <w:rPr>
          <w:rFonts w:ascii="Times New Roman" w:hAnsi="Times New Roman" w:cs="Times New Roman"/>
          <w:sz w:val="20"/>
          <w:szCs w:val="20"/>
        </w:rPr>
        <w:t xml:space="preserve">Morkůvky i na </w:t>
      </w:r>
      <w:r w:rsidR="000B4D3B" w:rsidRPr="00C50423">
        <w:rPr>
          <w:rFonts w:ascii="Times New Roman" w:hAnsi="Times New Roman" w:cs="Times New Roman"/>
          <w:sz w:val="20"/>
          <w:szCs w:val="20"/>
        </w:rPr>
        <w:t>Velké Pavlovice volný</w:t>
      </w:r>
      <w:r w:rsidRPr="00C50423">
        <w:rPr>
          <w:rFonts w:ascii="Times New Roman" w:hAnsi="Times New Roman" w:cs="Times New Roman"/>
          <w:sz w:val="20"/>
          <w:szCs w:val="20"/>
        </w:rPr>
        <w:t>)</w:t>
      </w:r>
      <w:r w:rsidR="000B4D3B" w:rsidRPr="00C5042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31D1" w:rsidRPr="002F7331" w:rsidRDefault="007231D1" w:rsidP="009A301E">
      <w:pPr>
        <w:spacing w:after="0"/>
        <w:rPr>
          <w:rFonts w:ascii="Times New Roman" w:hAnsi="Times New Roman" w:cs="Times New Roman"/>
          <w:color w:val="FF0000"/>
          <w:sz w:val="12"/>
          <w:szCs w:val="12"/>
        </w:rPr>
      </w:pPr>
    </w:p>
    <w:p w:rsidR="007231D1" w:rsidRPr="00E979E2" w:rsidRDefault="00D7123B" w:rsidP="009A301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979E2">
        <w:rPr>
          <w:rFonts w:ascii="Times New Roman" w:hAnsi="Times New Roman" w:cs="Times New Roman"/>
          <w:sz w:val="40"/>
          <w:szCs w:val="40"/>
        </w:rPr>
        <w:t xml:space="preserve">Omezení </w:t>
      </w:r>
      <w:r w:rsidR="00251048" w:rsidRPr="00E979E2">
        <w:rPr>
          <w:rFonts w:ascii="Times New Roman" w:hAnsi="Times New Roman" w:cs="Times New Roman"/>
          <w:sz w:val="40"/>
          <w:szCs w:val="40"/>
        </w:rPr>
        <w:t>v</w:t>
      </w:r>
      <w:r w:rsidRPr="00E979E2">
        <w:rPr>
          <w:rFonts w:ascii="Times New Roman" w:hAnsi="Times New Roman" w:cs="Times New Roman"/>
          <w:sz w:val="40"/>
          <w:szCs w:val="40"/>
        </w:rPr>
        <w:t> obci Diváky</w:t>
      </w:r>
      <w:r w:rsidR="00251048" w:rsidRPr="00E979E2">
        <w:rPr>
          <w:rFonts w:ascii="Times New Roman" w:hAnsi="Times New Roman" w:cs="Times New Roman"/>
          <w:sz w:val="40"/>
          <w:szCs w:val="40"/>
        </w:rPr>
        <w:t xml:space="preserve"> – sobota </w:t>
      </w:r>
      <w:proofErr w:type="gramStart"/>
      <w:r w:rsidR="00251048" w:rsidRPr="00E979E2">
        <w:rPr>
          <w:rFonts w:ascii="Times New Roman" w:hAnsi="Times New Roman" w:cs="Times New Roman"/>
          <w:sz w:val="40"/>
          <w:szCs w:val="40"/>
        </w:rPr>
        <w:t>1</w:t>
      </w:r>
      <w:r w:rsidR="00E979E2">
        <w:rPr>
          <w:rFonts w:ascii="Times New Roman" w:hAnsi="Times New Roman" w:cs="Times New Roman"/>
          <w:sz w:val="40"/>
          <w:szCs w:val="40"/>
        </w:rPr>
        <w:t>7</w:t>
      </w:r>
      <w:r w:rsidR="00251048" w:rsidRPr="00E979E2">
        <w:rPr>
          <w:rFonts w:ascii="Times New Roman" w:hAnsi="Times New Roman" w:cs="Times New Roman"/>
          <w:sz w:val="40"/>
          <w:szCs w:val="40"/>
        </w:rPr>
        <w:t>.6.2022</w:t>
      </w:r>
      <w:proofErr w:type="gramEnd"/>
    </w:p>
    <w:p w:rsidR="000A0124" w:rsidRDefault="0062506E" w:rsidP="009A301E">
      <w:pPr>
        <w:spacing w:after="0"/>
        <w:rPr>
          <w:rFonts w:ascii="Times New Roman" w:hAnsi="Times New Roman" w:cs="Times New Roman"/>
        </w:rPr>
      </w:pPr>
      <w:r w:rsidRPr="00C65A86">
        <w:rPr>
          <w:rFonts w:ascii="Times New Roman" w:hAnsi="Times New Roman" w:cs="Times New Roman"/>
        </w:rPr>
        <w:t>Rychlostní zkoušky</w:t>
      </w:r>
      <w:r w:rsidR="00614841" w:rsidRPr="00C65A86">
        <w:rPr>
          <w:rFonts w:ascii="Times New Roman" w:hAnsi="Times New Roman" w:cs="Times New Roman"/>
        </w:rPr>
        <w:t xml:space="preserve"> </w:t>
      </w:r>
      <w:r w:rsidR="00E979E2" w:rsidRPr="00C65A86">
        <w:rPr>
          <w:rFonts w:ascii="Times New Roman" w:hAnsi="Times New Roman" w:cs="Times New Roman"/>
        </w:rPr>
        <w:t xml:space="preserve">číslo 7 a 10 startují v 9:13 a </w:t>
      </w:r>
      <w:proofErr w:type="gramStart"/>
      <w:r w:rsidR="00E979E2" w:rsidRPr="00C65A86">
        <w:rPr>
          <w:rFonts w:ascii="Times New Roman" w:hAnsi="Times New Roman" w:cs="Times New Roman"/>
        </w:rPr>
        <w:t>ve</w:t>
      </w:r>
      <w:proofErr w:type="gramEnd"/>
      <w:r w:rsidR="00E979E2" w:rsidRPr="00C65A86">
        <w:rPr>
          <w:rFonts w:ascii="Times New Roman" w:hAnsi="Times New Roman" w:cs="Times New Roman"/>
        </w:rPr>
        <w:t xml:space="preserve"> 12:22 v Horních Bojanovicích a cíl mají v obci u závory při výjezdu z lesa. Dále budou </w:t>
      </w:r>
      <w:r w:rsidR="00C65A86" w:rsidRPr="00C65A86">
        <w:rPr>
          <w:rFonts w:ascii="Times New Roman" w:hAnsi="Times New Roman" w:cs="Times New Roman"/>
        </w:rPr>
        <w:t xml:space="preserve">závodníci </w:t>
      </w:r>
      <w:r w:rsidR="00E979E2" w:rsidRPr="00C65A86">
        <w:rPr>
          <w:rFonts w:ascii="Times New Roman" w:hAnsi="Times New Roman" w:cs="Times New Roman"/>
        </w:rPr>
        <w:t xml:space="preserve">odjíždět za běžného provozu směrem na Boleradice. </w:t>
      </w:r>
      <w:r w:rsidR="00C65A86" w:rsidRPr="00C65A86">
        <w:rPr>
          <w:rFonts w:ascii="Times New Roman" w:hAnsi="Times New Roman" w:cs="Times New Roman"/>
        </w:rPr>
        <w:t xml:space="preserve">Silnice na Šitbořice a Nikolčice bude uzavřena od </w:t>
      </w:r>
      <w:r w:rsidR="00FC7B78">
        <w:rPr>
          <w:rFonts w:ascii="Times New Roman" w:hAnsi="Times New Roman" w:cs="Times New Roman"/>
        </w:rPr>
        <w:t>7</w:t>
      </w:r>
      <w:r w:rsidR="00C65A86" w:rsidRPr="00C65A86">
        <w:rPr>
          <w:rFonts w:ascii="Times New Roman" w:hAnsi="Times New Roman" w:cs="Times New Roman"/>
        </w:rPr>
        <w:t>:</w:t>
      </w:r>
      <w:r w:rsidR="00FC7B78">
        <w:rPr>
          <w:rFonts w:ascii="Times New Roman" w:hAnsi="Times New Roman" w:cs="Times New Roman"/>
        </w:rPr>
        <w:t>3</w:t>
      </w:r>
      <w:r w:rsidR="00C65A86" w:rsidRPr="00C65A86">
        <w:rPr>
          <w:rFonts w:ascii="Times New Roman" w:hAnsi="Times New Roman" w:cs="Times New Roman"/>
        </w:rPr>
        <w:t xml:space="preserve">0 hod. </w:t>
      </w:r>
    </w:p>
    <w:p w:rsidR="006F546D" w:rsidRPr="00C65A86" w:rsidRDefault="00587AFD" w:rsidP="009A301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4445</wp:posOffset>
            </wp:positionV>
            <wp:extent cx="6600825" cy="3711344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7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46D" w:rsidRPr="00C65A86" w:rsidSect="00614841">
      <w:pgSz w:w="11906" w:h="16838" w:code="9"/>
      <w:pgMar w:top="284" w:right="707" w:bottom="426" w:left="709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E84" w:rsidRDefault="00F25E84" w:rsidP="006E0FDA">
      <w:pPr>
        <w:spacing w:after="0" w:line="240" w:lineRule="auto"/>
      </w:pPr>
      <w:r>
        <w:separator/>
      </w:r>
    </w:p>
  </w:endnote>
  <w:endnote w:type="continuationSeparator" w:id="0">
    <w:p w:rsidR="00F25E84" w:rsidRDefault="00F25E84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E84" w:rsidRDefault="00F25E84" w:rsidP="006E0FDA">
      <w:pPr>
        <w:spacing w:after="0" w:line="240" w:lineRule="auto"/>
      </w:pPr>
      <w:r>
        <w:separator/>
      </w:r>
    </w:p>
  </w:footnote>
  <w:footnote w:type="continuationSeparator" w:id="0">
    <w:p w:rsidR="00F25E84" w:rsidRDefault="00F25E84" w:rsidP="006E0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64E"/>
    <w:rsid w:val="00065F9C"/>
    <w:rsid w:val="000A0124"/>
    <w:rsid w:val="000B4D3B"/>
    <w:rsid w:val="000F6147"/>
    <w:rsid w:val="00112029"/>
    <w:rsid w:val="00135412"/>
    <w:rsid w:val="00251048"/>
    <w:rsid w:val="002F7331"/>
    <w:rsid w:val="00307F07"/>
    <w:rsid w:val="00361FF4"/>
    <w:rsid w:val="003B5299"/>
    <w:rsid w:val="00453DA0"/>
    <w:rsid w:val="00493A0C"/>
    <w:rsid w:val="004D6B48"/>
    <w:rsid w:val="00504DEB"/>
    <w:rsid w:val="00531A4E"/>
    <w:rsid w:val="00535F5A"/>
    <w:rsid w:val="00555F58"/>
    <w:rsid w:val="00564D6E"/>
    <w:rsid w:val="00587AFD"/>
    <w:rsid w:val="00614841"/>
    <w:rsid w:val="0062506E"/>
    <w:rsid w:val="00642658"/>
    <w:rsid w:val="00665C5A"/>
    <w:rsid w:val="006E6663"/>
    <w:rsid w:val="006F546D"/>
    <w:rsid w:val="007231D1"/>
    <w:rsid w:val="008B3AC2"/>
    <w:rsid w:val="008F680D"/>
    <w:rsid w:val="00967E95"/>
    <w:rsid w:val="00993E68"/>
    <w:rsid w:val="009A301E"/>
    <w:rsid w:val="009C4C5D"/>
    <w:rsid w:val="009D5B83"/>
    <w:rsid w:val="00AC197E"/>
    <w:rsid w:val="00B21D59"/>
    <w:rsid w:val="00B97626"/>
    <w:rsid w:val="00BD419F"/>
    <w:rsid w:val="00C0247E"/>
    <w:rsid w:val="00C50423"/>
    <w:rsid w:val="00C65A86"/>
    <w:rsid w:val="00CC590B"/>
    <w:rsid w:val="00CE342E"/>
    <w:rsid w:val="00CF7EE9"/>
    <w:rsid w:val="00D449B7"/>
    <w:rsid w:val="00D7123B"/>
    <w:rsid w:val="00D91369"/>
    <w:rsid w:val="00DF064E"/>
    <w:rsid w:val="00E979E2"/>
    <w:rsid w:val="00F25E84"/>
    <w:rsid w:val="00F43374"/>
    <w:rsid w:val="00FB45FF"/>
    <w:rsid w:val="00FC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Body Text" w:uiPriority="0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PHPDOCX">
    <w:name w:val="Heading 1 PHPDOCX"/>
    <w:basedOn w:val="Normln"/>
    <w:next w:val="Norml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ln"/>
    <w:next w:val="Norml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ln"/>
    <w:next w:val="Norml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ln"/>
    <w:next w:val="Norml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ln"/>
    <w:next w:val="Norml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ln"/>
    <w:next w:val="Norml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ln"/>
    <w:next w:val="Norml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ln"/>
    <w:next w:val="Norml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ln"/>
    <w:next w:val="Norml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l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l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l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l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ln"/>
    <w:next w:val="Norml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ln"/>
    <w:next w:val="Norml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ln"/>
    <w:next w:val="Norml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ln"/>
    <w:next w:val="Norml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l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ainTitle">
    <w:name w:val="MainTitle"/>
    <w:link w:val="MainTitleCar"/>
    <w:uiPriority w:val="99"/>
    <w:semiHidden/>
    <w:unhideWhenUsed/>
    <w:rsid w:val="006E0FDA"/>
    <w:pPr>
      <w:keepNext/>
      <w:spacing w:after="48"/>
      <w:jc w:val="center"/>
    </w:pPr>
    <w:rPr>
      <w:b/>
      <w:sz w:val="48"/>
    </w:rPr>
  </w:style>
  <w:style w:type="character" w:customStyle="1" w:styleId="MainTitleCar">
    <w:name w:val="MainTitleCar"/>
    <w:link w:val="MainTitle"/>
    <w:uiPriority w:val="99"/>
    <w:semiHidden/>
    <w:unhideWhenUsed/>
    <w:rsid w:val="006E0FDA"/>
    <w:rPr>
      <w:b/>
      <w:sz w:val="48"/>
    </w:rPr>
  </w:style>
  <w:style w:type="paragraph" w:customStyle="1" w:styleId="HeaderNumbered">
    <w:name w:val="HeaderNumbered"/>
    <w:link w:val="HeaderNumberedCar"/>
    <w:uiPriority w:val="99"/>
    <w:semiHidden/>
    <w:unhideWhenUsed/>
    <w:rsid w:val="006E0FDA"/>
    <w:pPr>
      <w:keepNext/>
      <w:spacing w:before="360" w:after="0"/>
      <w:jc w:val="center"/>
    </w:pPr>
    <w:rPr>
      <w:b/>
      <w:sz w:val="24"/>
    </w:rPr>
  </w:style>
  <w:style w:type="character" w:customStyle="1" w:styleId="HeaderNumberedCar">
    <w:name w:val="HeaderNumberedCar"/>
    <w:link w:val="HeaderNumbered"/>
    <w:uiPriority w:val="99"/>
    <w:semiHidden/>
    <w:unhideWhenUsed/>
    <w:rsid w:val="006E0FDA"/>
    <w:rPr>
      <w:b/>
      <w:sz w:val="24"/>
    </w:rPr>
  </w:style>
  <w:style w:type="paragraph" w:customStyle="1" w:styleId="HeaderName">
    <w:name w:val="HeaderName"/>
    <w:link w:val="HeaderNameCar"/>
    <w:uiPriority w:val="99"/>
    <w:semiHidden/>
    <w:unhideWhenUsed/>
    <w:rsid w:val="006E0FDA"/>
    <w:pPr>
      <w:keepNext/>
      <w:spacing w:after="120"/>
      <w:jc w:val="center"/>
    </w:pPr>
    <w:rPr>
      <w:b/>
      <w:sz w:val="24"/>
    </w:rPr>
  </w:style>
  <w:style w:type="character" w:customStyle="1" w:styleId="HeaderNameCar">
    <w:name w:val="HeaderNameCar"/>
    <w:link w:val="HeaderName"/>
    <w:uiPriority w:val="99"/>
    <w:semiHidden/>
    <w:unhideWhenUsed/>
    <w:rsid w:val="006E0FDA"/>
    <w:rPr>
      <w:b/>
      <w:sz w:val="24"/>
    </w:rPr>
  </w:style>
  <w:style w:type="paragraph" w:customStyle="1" w:styleId="ParagraphUnnumbered">
    <w:name w:val="ParagraphUnnumbered"/>
    <w:link w:val="ParagraphUnnumberedCar"/>
    <w:uiPriority w:val="99"/>
    <w:semiHidden/>
    <w:unhideWhenUsed/>
    <w:rsid w:val="006E0FDA"/>
    <w:pPr>
      <w:spacing w:after="0"/>
      <w:jc w:val="both"/>
    </w:pPr>
    <w:rPr>
      <w:sz w:val="24"/>
    </w:rPr>
  </w:style>
  <w:style w:type="character" w:customStyle="1" w:styleId="ParagraphUnnumberedCar">
    <w:name w:val="ParagraphUnnumberedCar"/>
    <w:link w:val="ParagraphUnnumbered"/>
    <w:uiPriority w:val="99"/>
    <w:semiHidden/>
    <w:unhideWhenUsed/>
    <w:rsid w:val="006E0FDA"/>
    <w:rPr>
      <w:sz w:val="24"/>
    </w:rPr>
  </w:style>
  <w:style w:type="paragraph" w:customStyle="1" w:styleId="ParagraphBold">
    <w:name w:val="ParagraphBold"/>
    <w:link w:val="ParagraphBoldCar"/>
    <w:uiPriority w:val="99"/>
    <w:semiHidden/>
    <w:unhideWhenUsed/>
    <w:rsid w:val="006E0FDA"/>
    <w:pPr>
      <w:spacing w:after="0"/>
    </w:pPr>
    <w:rPr>
      <w:b/>
      <w:sz w:val="28"/>
    </w:rPr>
  </w:style>
  <w:style w:type="character" w:customStyle="1" w:styleId="ParagraphBoldCar">
    <w:name w:val="ParagraphBoldCar"/>
    <w:link w:val="ParagraphBold"/>
    <w:uiPriority w:val="99"/>
    <w:semiHidden/>
    <w:unhideWhenUsed/>
    <w:rsid w:val="006E0FDA"/>
    <w:rPr>
      <w:b/>
      <w:sz w:val="28"/>
    </w:rPr>
  </w:style>
  <w:style w:type="paragraph" w:styleId="Odstavecseseznamem">
    <w:name w:val="List Paragraph"/>
    <w:basedOn w:val="Normln"/>
    <w:uiPriority w:val="99"/>
    <w:unhideWhenUsed/>
    <w:rsid w:val="00967E9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84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504D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04DEB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Body Text" w:uiPriority="0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PHPDOCX">
    <w:name w:val="Heading 1 PHPDOCX"/>
    <w:basedOn w:val="Normln"/>
    <w:next w:val="Norml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ln"/>
    <w:next w:val="Norml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ln"/>
    <w:next w:val="Norml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ln"/>
    <w:next w:val="Norml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ln"/>
    <w:next w:val="Norml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ln"/>
    <w:next w:val="Norml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ln"/>
    <w:next w:val="Norml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ln"/>
    <w:next w:val="Norml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ln"/>
    <w:next w:val="Norml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l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l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l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l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ln"/>
    <w:next w:val="Norml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ln"/>
    <w:next w:val="Norml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ln"/>
    <w:next w:val="Norml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ln"/>
    <w:next w:val="Norml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l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ainTitle">
    <w:name w:val="MainTitle"/>
    <w:link w:val="MainTitleCar"/>
    <w:uiPriority w:val="99"/>
    <w:semiHidden/>
    <w:unhideWhenUsed/>
    <w:rsid w:val="006E0FDA"/>
    <w:pPr>
      <w:keepNext/>
      <w:spacing w:after="48"/>
      <w:jc w:val="center"/>
    </w:pPr>
    <w:rPr>
      <w:b/>
      <w:sz w:val="48"/>
    </w:rPr>
  </w:style>
  <w:style w:type="character" w:customStyle="1" w:styleId="MainTitleCar">
    <w:name w:val="MainTitleCar"/>
    <w:link w:val="MainTitle"/>
    <w:uiPriority w:val="99"/>
    <w:semiHidden/>
    <w:unhideWhenUsed/>
    <w:rsid w:val="006E0FDA"/>
    <w:rPr>
      <w:b/>
      <w:sz w:val="48"/>
    </w:rPr>
  </w:style>
  <w:style w:type="paragraph" w:customStyle="1" w:styleId="HeaderNumbered">
    <w:name w:val="HeaderNumbered"/>
    <w:link w:val="HeaderNumberedCar"/>
    <w:uiPriority w:val="99"/>
    <w:semiHidden/>
    <w:unhideWhenUsed/>
    <w:rsid w:val="006E0FDA"/>
    <w:pPr>
      <w:keepNext/>
      <w:spacing w:before="360" w:after="0"/>
      <w:jc w:val="center"/>
    </w:pPr>
    <w:rPr>
      <w:b/>
      <w:sz w:val="24"/>
    </w:rPr>
  </w:style>
  <w:style w:type="character" w:customStyle="1" w:styleId="HeaderNumberedCar">
    <w:name w:val="HeaderNumberedCar"/>
    <w:link w:val="HeaderNumbered"/>
    <w:uiPriority w:val="99"/>
    <w:semiHidden/>
    <w:unhideWhenUsed/>
    <w:rsid w:val="006E0FDA"/>
    <w:rPr>
      <w:b/>
      <w:sz w:val="24"/>
    </w:rPr>
  </w:style>
  <w:style w:type="paragraph" w:customStyle="1" w:styleId="HeaderName">
    <w:name w:val="HeaderName"/>
    <w:link w:val="HeaderNameCar"/>
    <w:uiPriority w:val="99"/>
    <w:semiHidden/>
    <w:unhideWhenUsed/>
    <w:rsid w:val="006E0FDA"/>
    <w:pPr>
      <w:keepNext/>
      <w:spacing w:after="120"/>
      <w:jc w:val="center"/>
    </w:pPr>
    <w:rPr>
      <w:b/>
      <w:sz w:val="24"/>
    </w:rPr>
  </w:style>
  <w:style w:type="character" w:customStyle="1" w:styleId="HeaderNameCar">
    <w:name w:val="HeaderNameCar"/>
    <w:link w:val="HeaderName"/>
    <w:uiPriority w:val="99"/>
    <w:semiHidden/>
    <w:unhideWhenUsed/>
    <w:rsid w:val="006E0FDA"/>
    <w:rPr>
      <w:b/>
      <w:sz w:val="24"/>
    </w:rPr>
  </w:style>
  <w:style w:type="paragraph" w:customStyle="1" w:styleId="ParagraphUnnumbered">
    <w:name w:val="ParagraphUnnumbered"/>
    <w:link w:val="ParagraphUnnumberedCar"/>
    <w:uiPriority w:val="99"/>
    <w:semiHidden/>
    <w:unhideWhenUsed/>
    <w:rsid w:val="006E0FDA"/>
    <w:pPr>
      <w:spacing w:after="0"/>
      <w:jc w:val="both"/>
    </w:pPr>
    <w:rPr>
      <w:sz w:val="24"/>
    </w:rPr>
  </w:style>
  <w:style w:type="character" w:customStyle="1" w:styleId="ParagraphUnnumberedCar">
    <w:name w:val="ParagraphUnnumberedCar"/>
    <w:link w:val="ParagraphUnnumbered"/>
    <w:uiPriority w:val="99"/>
    <w:semiHidden/>
    <w:unhideWhenUsed/>
    <w:rsid w:val="006E0FDA"/>
    <w:rPr>
      <w:sz w:val="24"/>
    </w:rPr>
  </w:style>
  <w:style w:type="paragraph" w:customStyle="1" w:styleId="ParagraphBold">
    <w:name w:val="ParagraphBold"/>
    <w:link w:val="ParagraphBoldCar"/>
    <w:uiPriority w:val="99"/>
    <w:semiHidden/>
    <w:unhideWhenUsed/>
    <w:rsid w:val="006E0FDA"/>
    <w:pPr>
      <w:spacing w:after="0"/>
    </w:pPr>
    <w:rPr>
      <w:b/>
      <w:sz w:val="28"/>
    </w:rPr>
  </w:style>
  <w:style w:type="character" w:customStyle="1" w:styleId="ParagraphBoldCar">
    <w:name w:val="ParagraphBoldCar"/>
    <w:link w:val="ParagraphBold"/>
    <w:uiPriority w:val="99"/>
    <w:semiHidden/>
    <w:unhideWhenUsed/>
    <w:rsid w:val="006E0FDA"/>
    <w:rPr>
      <w:b/>
      <w:sz w:val="28"/>
    </w:rPr>
  </w:style>
  <w:style w:type="paragraph" w:styleId="Odstavecseseznamem">
    <w:name w:val="List Paragraph"/>
    <w:basedOn w:val="Normln"/>
    <w:uiPriority w:val="99"/>
    <w:unhideWhenUsed/>
    <w:rsid w:val="00967E9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84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504D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04DE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821578927" Type="http://schemas.microsoft.com/office/2011/relationships/commentsExtended" Target="commentsExtended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17A8E-1939-442E-96E5-62B397785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216</Words>
  <Characters>1279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Prohlášení kandidáta - volby do zastupitelstev</vt:lpstr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Prohlášení kandidáta - volby do zastupitelstev</dc:title>
  <dc:subject>zákonem požadovaná příloha kandidátní listiny</dc:subject>
  <dc:creator>www.poradnaproobce.cz</dc:creator>
  <cp:keywords>volby 2022, prohlášení kandidáta</cp:keywords>
  <dc:description>zákonem požadovaná příloha kandidátní listiny</dc:description>
  <cp:lastModifiedBy>LV</cp:lastModifiedBy>
  <cp:revision>6</cp:revision>
  <cp:lastPrinted>2022-06-09T06:31:00Z</cp:lastPrinted>
  <dcterms:created xsi:type="dcterms:W3CDTF">2023-06-02T10:06:00Z</dcterms:created>
  <dcterms:modified xsi:type="dcterms:W3CDTF">2023-06-05T08:41:00Z</dcterms:modified>
  <cp:contentStatus>Návrh pro jednání orgánu obce</cp:contentStatus>
</cp:coreProperties>
</file>